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287" w:rsidRDefault="00AC0287" w:rsidP="00AC02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PRZEDMIOTOWY SYSTEM OCENIANIA </w:t>
      </w:r>
    </w:p>
    <w:p w:rsidR="00AC0287" w:rsidRDefault="00AC0287" w:rsidP="00AC0287">
      <w:pPr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Z </w:t>
      </w:r>
      <w:bookmarkStart w:id="0" w:name="_GoBack"/>
      <w:bookmarkEnd w:id="0"/>
      <w:r w:rsidR="007C1958">
        <w:rPr>
          <w:b/>
          <w:sz w:val="36"/>
          <w:szCs w:val="36"/>
        </w:rPr>
        <w:t>BIOLOGII</w:t>
      </w:r>
    </w:p>
    <w:p w:rsidR="00AC0287" w:rsidRDefault="00AC0287" w:rsidP="00AC0287">
      <w:pPr>
        <w:jc w:val="both"/>
        <w:rPr>
          <w:b/>
          <w:sz w:val="32"/>
          <w:szCs w:val="32"/>
        </w:rPr>
      </w:pPr>
    </w:p>
    <w:p w:rsidR="00AC0287" w:rsidRDefault="00AC0287" w:rsidP="00AC0287">
      <w:pPr>
        <w:jc w:val="both"/>
      </w:pPr>
      <w:r>
        <w:t>Oceny będą wystawiane za następujące formy aktywności:</w:t>
      </w:r>
    </w:p>
    <w:p w:rsidR="00AC0287" w:rsidRDefault="00AC0287" w:rsidP="00AC0287">
      <w:pPr>
        <w:numPr>
          <w:ilvl w:val="0"/>
          <w:numId w:val="1"/>
        </w:numPr>
        <w:jc w:val="both"/>
      </w:pPr>
      <w:r>
        <w:t>sprawdziany</w:t>
      </w:r>
    </w:p>
    <w:p w:rsidR="00AC0287" w:rsidRDefault="00AC0287" w:rsidP="007C1958">
      <w:pPr>
        <w:numPr>
          <w:ilvl w:val="0"/>
          <w:numId w:val="1"/>
        </w:numPr>
        <w:jc w:val="both"/>
      </w:pPr>
      <w:r>
        <w:t>kartkówki</w:t>
      </w:r>
    </w:p>
    <w:p w:rsidR="00AC0287" w:rsidRDefault="00AC0287" w:rsidP="00AC0287">
      <w:pPr>
        <w:numPr>
          <w:ilvl w:val="0"/>
          <w:numId w:val="1"/>
        </w:numPr>
        <w:jc w:val="both"/>
      </w:pPr>
      <w:r>
        <w:t>odpowiedzi ustne</w:t>
      </w:r>
    </w:p>
    <w:p w:rsidR="00AC0287" w:rsidRDefault="00AC0287" w:rsidP="00AC0287">
      <w:pPr>
        <w:numPr>
          <w:ilvl w:val="0"/>
          <w:numId w:val="1"/>
        </w:numPr>
        <w:jc w:val="both"/>
      </w:pPr>
      <w:r>
        <w:t>inne formy aktywności tj.: aktywność na lekcji, przygotowani</w:t>
      </w:r>
      <w:r w:rsidR="007C1958">
        <w:t>e do konkursów, prace dodatkowe.</w:t>
      </w:r>
    </w:p>
    <w:p w:rsidR="00AC0287" w:rsidRDefault="00AC0287" w:rsidP="00AC0287">
      <w:pPr>
        <w:jc w:val="both"/>
      </w:pPr>
    </w:p>
    <w:p w:rsidR="00AC0287" w:rsidRDefault="00AC0287" w:rsidP="00AC0287">
      <w:pPr>
        <w:jc w:val="both"/>
      </w:pPr>
      <w:r>
        <w:rPr>
          <w:b/>
          <w:i/>
          <w:sz w:val="28"/>
          <w:szCs w:val="28"/>
        </w:rPr>
        <w:t>Sprawdziany</w:t>
      </w:r>
    </w:p>
    <w:p w:rsidR="00AC0287" w:rsidRDefault="00AC0287" w:rsidP="00AC0287">
      <w:pPr>
        <w:numPr>
          <w:ilvl w:val="0"/>
          <w:numId w:val="3"/>
        </w:numPr>
        <w:jc w:val="both"/>
      </w:pPr>
      <w:r>
        <w:t>Są przeprowadzane po zakończeniu każdego działu.</w:t>
      </w:r>
    </w:p>
    <w:p w:rsidR="00AC0287" w:rsidRDefault="00AC0287" w:rsidP="00AC0287">
      <w:pPr>
        <w:numPr>
          <w:ilvl w:val="0"/>
          <w:numId w:val="3"/>
        </w:numPr>
        <w:jc w:val="both"/>
      </w:pPr>
      <w:r>
        <w:t>Są zapowiedziane i zapisane w dzienniku lekcyjnym z co najmniej tygodniowym wyprzedzeniem.</w:t>
      </w:r>
    </w:p>
    <w:p w:rsidR="00AC0287" w:rsidRDefault="00AC0287" w:rsidP="00AC0287">
      <w:pPr>
        <w:numPr>
          <w:ilvl w:val="0"/>
          <w:numId w:val="3"/>
        </w:numPr>
        <w:jc w:val="both"/>
        <w:rPr>
          <w:color w:val="000000"/>
          <w:lang w:eastAsia="ar-SA"/>
        </w:rPr>
      </w:pPr>
      <w:r>
        <w:t>Materiał obejmuje wiadomości z całego działu, czas trwania około 45 min.</w:t>
      </w:r>
    </w:p>
    <w:p w:rsidR="00AC0287" w:rsidRDefault="00AC0287" w:rsidP="00AC0287">
      <w:pPr>
        <w:pStyle w:val="Tekstpodstawowy"/>
        <w:numPr>
          <w:ilvl w:val="0"/>
          <w:numId w:val="3"/>
        </w:numPr>
        <w:ind w:right="0"/>
      </w:pPr>
      <w:r>
        <w:rPr>
          <w:color w:val="000000"/>
          <w:sz w:val="24"/>
          <w:szCs w:val="24"/>
          <w:lang w:eastAsia="ar-SA"/>
        </w:rPr>
        <w:t xml:space="preserve">W przypadku uzasadnionej nieobecności (np. choroba) </w:t>
      </w:r>
      <w:r>
        <w:rPr>
          <w:sz w:val="24"/>
          <w:szCs w:val="24"/>
        </w:rPr>
        <w:t>na sprawdzianie uczeń pisze go w najbliższym terminie, nie później niż w ciągu 2 tygodni od powrotu  do szkoły, w terminie uzgodnionym z nauczycielem. Jeżeli uczeń nie napisze sprawdzianu w uzgodnionym z nauczycielem terminie, otrzymuje do dziennika ocenę niedostateczną.</w:t>
      </w:r>
    </w:p>
    <w:p w:rsidR="00AC0287" w:rsidRDefault="00AC0287" w:rsidP="00AC0287">
      <w:pPr>
        <w:numPr>
          <w:ilvl w:val="0"/>
          <w:numId w:val="3"/>
        </w:numPr>
        <w:jc w:val="both"/>
        <w:rPr>
          <w:color w:val="000000"/>
          <w:lang w:eastAsia="ar-SA"/>
        </w:rPr>
      </w:pPr>
      <w:r>
        <w:t>Nieobecność nieusprawiedliwiona na sprawdzianie (w szczególności ucieczka z lekcji) lub odmowa pisania pozbawia ucznia możliwości napisania sprawdzianu w dodatkowym terminie oraz powoduje przyznanie mu oceny niedostatecznej (bez możliwości poprawy).</w:t>
      </w:r>
    </w:p>
    <w:p w:rsidR="00AC0287" w:rsidRDefault="00AC0287" w:rsidP="00AC0287">
      <w:pPr>
        <w:numPr>
          <w:ilvl w:val="0"/>
          <w:numId w:val="3"/>
        </w:numPr>
        <w:jc w:val="both"/>
      </w:pPr>
      <w:r>
        <w:rPr>
          <w:color w:val="000000"/>
          <w:lang w:eastAsia="ar-SA"/>
        </w:rPr>
        <w:t>Poprawioną pracę z oceną uczeń otrzymuje do wglądu.</w:t>
      </w:r>
    </w:p>
    <w:p w:rsidR="00AC0287" w:rsidRDefault="00AC0287" w:rsidP="00AC0287">
      <w:pPr>
        <w:numPr>
          <w:ilvl w:val="0"/>
          <w:numId w:val="3"/>
        </w:numPr>
        <w:jc w:val="both"/>
      </w:pPr>
      <w:r>
        <w:t xml:space="preserve">Wszystkie prace są przechowywane przez nauczyciela – uczniowie i ich rodzice mogą je zobaczyć i otrzymać szczegółowe uzasadnienie wystawionej oceny oraz sposobu </w:t>
      </w:r>
    </w:p>
    <w:p w:rsidR="00AC0287" w:rsidRDefault="00AC0287" w:rsidP="00AC0287">
      <w:pPr>
        <w:ind w:left="722"/>
        <w:jc w:val="both"/>
      </w:pPr>
      <w:r>
        <w:t>i możliwości poprawy (uczeń - lekcja, konsultacje, rodzic – konsultacje, zebranie).</w:t>
      </w:r>
    </w:p>
    <w:p w:rsidR="00AC0287" w:rsidRDefault="00AC0287" w:rsidP="00AC0287">
      <w:pPr>
        <w:jc w:val="both"/>
      </w:pPr>
    </w:p>
    <w:p w:rsidR="00AC0287" w:rsidRDefault="00AC0287" w:rsidP="00AC0287">
      <w:pPr>
        <w:jc w:val="both"/>
      </w:pPr>
      <w:r>
        <w:rPr>
          <w:b/>
          <w:i/>
          <w:sz w:val="28"/>
          <w:szCs w:val="28"/>
        </w:rPr>
        <w:t>Kartkówki</w:t>
      </w:r>
    </w:p>
    <w:p w:rsidR="00AC0287" w:rsidRDefault="00AC0287" w:rsidP="00AC0287">
      <w:pPr>
        <w:numPr>
          <w:ilvl w:val="0"/>
          <w:numId w:val="4"/>
        </w:numPr>
        <w:jc w:val="both"/>
      </w:pPr>
      <w:r>
        <w:t>Nie muszą być zapowiedziane i nie podlegają poprawie, czas trwania do 20 min.</w:t>
      </w:r>
    </w:p>
    <w:p w:rsidR="00AC0287" w:rsidRDefault="00AC0287" w:rsidP="00AC0287">
      <w:pPr>
        <w:numPr>
          <w:ilvl w:val="0"/>
          <w:numId w:val="4"/>
        </w:numPr>
        <w:jc w:val="both"/>
      </w:pPr>
      <w:r>
        <w:t>Obejmują zakres materiału do trzech ostatnich tema</w:t>
      </w:r>
      <w:r w:rsidR="007C1958">
        <w:t>tów</w:t>
      </w:r>
      <w:r>
        <w:t>.</w:t>
      </w:r>
    </w:p>
    <w:p w:rsidR="00AC0287" w:rsidRDefault="00AC0287" w:rsidP="00AC0287">
      <w:pPr>
        <w:numPr>
          <w:ilvl w:val="0"/>
          <w:numId w:val="4"/>
        </w:numPr>
        <w:jc w:val="both"/>
      </w:pPr>
      <w:r>
        <w:t xml:space="preserve">Nieobecność nieusprawiedliwiona na kartkówce lub odmowa jej pisania jest równoznaczna </w:t>
      </w:r>
    </w:p>
    <w:p w:rsidR="00AC0287" w:rsidRDefault="00AC0287" w:rsidP="00AC0287">
      <w:pPr>
        <w:ind w:left="722"/>
        <w:jc w:val="both"/>
      </w:pPr>
      <w:r>
        <w:t>z oceną niedostateczną bez możliwości poprawy.</w:t>
      </w:r>
    </w:p>
    <w:p w:rsidR="00AC0287" w:rsidRDefault="00AC0287" w:rsidP="00AC0287">
      <w:pPr>
        <w:pStyle w:val="Tekstpodstawowy"/>
        <w:ind w:right="0"/>
        <w:jc w:val="left"/>
        <w:rPr>
          <w:sz w:val="24"/>
          <w:szCs w:val="24"/>
        </w:rPr>
      </w:pPr>
      <w:r>
        <w:t xml:space="preserve">         -   </w:t>
      </w:r>
      <w:r>
        <w:rPr>
          <w:color w:val="000000"/>
          <w:sz w:val="24"/>
          <w:szCs w:val="24"/>
          <w:lang w:eastAsia="ar-SA"/>
        </w:rPr>
        <w:t xml:space="preserve">W przypadku uzasadnionej nieobecności (np. choroba) </w:t>
      </w:r>
      <w:r>
        <w:rPr>
          <w:sz w:val="24"/>
          <w:szCs w:val="24"/>
        </w:rPr>
        <w:t xml:space="preserve">na kartkówce uczeń pisze ją w  </w:t>
      </w:r>
    </w:p>
    <w:p w:rsidR="00AC0287" w:rsidRDefault="00AC0287" w:rsidP="00AC0287">
      <w:pPr>
        <w:pStyle w:val="Tekstpodstawowy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najbliższym terminie, nie później niż w ciągu  tygodnia od powrotu  do szkoły, w terminie </w:t>
      </w:r>
    </w:p>
    <w:p w:rsidR="00AC0287" w:rsidRDefault="00AC0287" w:rsidP="00AC0287">
      <w:pPr>
        <w:pStyle w:val="Tekstpodstawowy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uzgodnionym z nauczycielem. Jeżeli uczeń nie napisze kartkówki w uzgodnionym </w:t>
      </w:r>
    </w:p>
    <w:p w:rsidR="00AC0287" w:rsidRPr="007C1958" w:rsidRDefault="00AC0287" w:rsidP="007C1958">
      <w:pPr>
        <w:pStyle w:val="Tekstpodstawowy"/>
        <w:ind w:right="0"/>
        <w:jc w:val="left"/>
        <w:rPr>
          <w:b/>
          <w:i/>
        </w:rPr>
      </w:pPr>
      <w:r>
        <w:rPr>
          <w:sz w:val="24"/>
          <w:szCs w:val="24"/>
        </w:rPr>
        <w:t xml:space="preserve">            z nauczycielem terminie, otrzymuje do dziennika ocenę niedostatecz</w:t>
      </w:r>
      <w:r w:rsidR="007C1958">
        <w:rPr>
          <w:sz w:val="24"/>
          <w:szCs w:val="24"/>
        </w:rPr>
        <w:t>nej.</w:t>
      </w:r>
    </w:p>
    <w:p w:rsidR="00AC0287" w:rsidRDefault="00AC0287" w:rsidP="00AC0287">
      <w:pPr>
        <w:jc w:val="both"/>
        <w:rPr>
          <w:rFonts w:eastAsia="Courier New"/>
        </w:rPr>
      </w:pPr>
    </w:p>
    <w:p w:rsidR="00AC0287" w:rsidRDefault="00AC0287" w:rsidP="00AC0287">
      <w:pPr>
        <w:jc w:val="both"/>
        <w:rPr>
          <w:rFonts w:eastAsia="Courier New"/>
          <w:b/>
          <w:i/>
          <w:sz w:val="28"/>
          <w:szCs w:val="28"/>
        </w:rPr>
      </w:pPr>
      <w:r>
        <w:rPr>
          <w:rFonts w:eastAsia="Courier New"/>
          <w:b/>
          <w:i/>
          <w:sz w:val="28"/>
          <w:szCs w:val="28"/>
        </w:rPr>
        <w:t>Odpowiedzi ustne</w:t>
      </w:r>
    </w:p>
    <w:p w:rsidR="008C3371" w:rsidRDefault="008C3371" w:rsidP="00AC0287">
      <w:pPr>
        <w:jc w:val="both"/>
        <w:rPr>
          <w:rFonts w:eastAsia="Courier New"/>
        </w:rPr>
      </w:pPr>
    </w:p>
    <w:p w:rsidR="00AC0287" w:rsidRDefault="00AC0287" w:rsidP="00AC0287">
      <w:pPr>
        <w:numPr>
          <w:ilvl w:val="0"/>
          <w:numId w:val="6"/>
        </w:numPr>
        <w:jc w:val="both"/>
        <w:rPr>
          <w:rFonts w:eastAsia="Courier New"/>
        </w:rPr>
      </w:pPr>
      <w:r>
        <w:rPr>
          <w:rFonts w:eastAsia="Courier New"/>
        </w:rPr>
        <w:t xml:space="preserve">Termin odpowiedzi nie jest podawany do wiadomości ucznia. </w:t>
      </w:r>
    </w:p>
    <w:p w:rsidR="00AC0287" w:rsidRDefault="00AC0287" w:rsidP="00AC0287">
      <w:pPr>
        <w:numPr>
          <w:ilvl w:val="0"/>
          <w:numId w:val="6"/>
        </w:numPr>
        <w:jc w:val="both"/>
        <w:rPr>
          <w:rFonts w:eastAsia="Courier New"/>
        </w:rPr>
      </w:pPr>
      <w:r>
        <w:rPr>
          <w:rFonts w:eastAsia="Courier New"/>
        </w:rPr>
        <w:t>Materiał obejmuje trzy ostatnie tematy lekcyjne, w przypadku lekcji powtórzeniowej materiał obejmuje cały dział, z którego jest powtórzenie.</w:t>
      </w:r>
    </w:p>
    <w:p w:rsidR="00AC0287" w:rsidRDefault="00AC0287" w:rsidP="00AC0287">
      <w:pPr>
        <w:numPr>
          <w:ilvl w:val="0"/>
          <w:numId w:val="6"/>
        </w:numPr>
        <w:jc w:val="both"/>
        <w:rPr>
          <w:rFonts w:eastAsia="Courier New"/>
        </w:rPr>
      </w:pPr>
      <w:r>
        <w:rPr>
          <w:rFonts w:eastAsia="Courier New"/>
        </w:rPr>
        <w:t>Uczeń ma czas na zastanowienie się.</w:t>
      </w:r>
    </w:p>
    <w:p w:rsidR="00AC0287" w:rsidRDefault="00AC0287" w:rsidP="00AC0287">
      <w:pPr>
        <w:numPr>
          <w:ilvl w:val="0"/>
          <w:numId w:val="6"/>
        </w:numPr>
        <w:jc w:val="both"/>
        <w:rPr>
          <w:rFonts w:eastAsia="Courier New"/>
          <w:b/>
          <w:i/>
          <w:sz w:val="28"/>
          <w:szCs w:val="28"/>
        </w:rPr>
      </w:pPr>
      <w:r>
        <w:rPr>
          <w:rFonts w:eastAsia="Courier New"/>
        </w:rPr>
        <w:t xml:space="preserve">Dodatkowe pytania naprowadzające obniżają ocenę. </w:t>
      </w:r>
    </w:p>
    <w:p w:rsidR="00AC0287" w:rsidRDefault="00AC0287" w:rsidP="00AC0287">
      <w:pPr>
        <w:jc w:val="both"/>
        <w:rPr>
          <w:rFonts w:eastAsia="Courier New"/>
          <w:b/>
          <w:i/>
          <w:sz w:val="28"/>
          <w:szCs w:val="28"/>
        </w:rPr>
      </w:pPr>
    </w:p>
    <w:p w:rsidR="00AC0287" w:rsidRDefault="00AC0287" w:rsidP="00AC0287">
      <w:pPr>
        <w:jc w:val="both"/>
      </w:pPr>
      <w:r>
        <w:rPr>
          <w:rFonts w:eastAsia="Courier New"/>
          <w:b/>
          <w:i/>
          <w:sz w:val="28"/>
          <w:szCs w:val="28"/>
        </w:rPr>
        <w:lastRenderedPageBreak/>
        <w:t>Aktywność ucznia</w:t>
      </w:r>
    </w:p>
    <w:p w:rsidR="00AC0287" w:rsidRDefault="00AC0287" w:rsidP="00AC0287">
      <w:pPr>
        <w:numPr>
          <w:ilvl w:val="0"/>
          <w:numId w:val="10"/>
        </w:numPr>
        <w:rPr>
          <w:rFonts w:eastAsia="Courier New"/>
          <w:b/>
          <w:i/>
          <w:sz w:val="28"/>
          <w:szCs w:val="28"/>
        </w:rPr>
      </w:pPr>
      <w:r>
        <w:t xml:space="preserve">Wszelkie zauważane na lekcji starania: zgłaszanie się do odpowiedzi, aktywne uczestnictwo w lekcji, poprawne formułowanie wniosków może być nagrodzone oceną pozytywną. </w:t>
      </w:r>
    </w:p>
    <w:p w:rsidR="00AC0287" w:rsidRDefault="00AC0287" w:rsidP="00AC0287">
      <w:pPr>
        <w:jc w:val="both"/>
        <w:rPr>
          <w:rFonts w:eastAsia="Courier New"/>
          <w:b/>
          <w:i/>
          <w:sz w:val="28"/>
          <w:szCs w:val="28"/>
        </w:rPr>
      </w:pPr>
    </w:p>
    <w:p w:rsidR="00AC0287" w:rsidRDefault="00AC0287" w:rsidP="00AC0287">
      <w:pPr>
        <w:jc w:val="both"/>
        <w:rPr>
          <w:rFonts w:eastAsia="Courier New"/>
        </w:rPr>
      </w:pPr>
      <w:r>
        <w:rPr>
          <w:rFonts w:eastAsia="Courier New"/>
          <w:b/>
          <w:i/>
          <w:sz w:val="28"/>
          <w:szCs w:val="28"/>
        </w:rPr>
        <w:t>Nieprzygotowania</w:t>
      </w:r>
    </w:p>
    <w:p w:rsidR="00AC0287" w:rsidRPr="004132EC" w:rsidRDefault="002026B4" w:rsidP="004132EC">
      <w:pPr>
        <w:numPr>
          <w:ilvl w:val="0"/>
          <w:numId w:val="2"/>
        </w:numPr>
        <w:jc w:val="both"/>
        <w:rPr>
          <w:rFonts w:eastAsia="Courier New"/>
        </w:rPr>
      </w:pPr>
      <w:r>
        <w:rPr>
          <w:rFonts w:eastAsia="Courier New"/>
        </w:rPr>
        <w:t>Uczeń może zgłosić dw</w:t>
      </w:r>
      <w:r w:rsidR="004132EC">
        <w:rPr>
          <w:rFonts w:eastAsia="Courier New"/>
        </w:rPr>
        <w:t>a</w:t>
      </w:r>
      <w:r w:rsidR="00AC0287" w:rsidRPr="004132EC">
        <w:rPr>
          <w:rFonts w:eastAsia="Courier New"/>
        </w:rPr>
        <w:t xml:space="preserve"> nieprzygotowanie w semestrze.</w:t>
      </w:r>
    </w:p>
    <w:p w:rsidR="00AC0287" w:rsidRDefault="00AC0287" w:rsidP="00AC0287">
      <w:pPr>
        <w:numPr>
          <w:ilvl w:val="0"/>
          <w:numId w:val="2"/>
        </w:numPr>
        <w:jc w:val="both"/>
        <w:rPr>
          <w:rFonts w:eastAsia="Courier New"/>
        </w:rPr>
      </w:pPr>
      <w:r>
        <w:rPr>
          <w:rFonts w:eastAsia="Courier New"/>
        </w:rPr>
        <w:t xml:space="preserve">Przez nieprzygotowanie do zajęć rozumie się </w:t>
      </w:r>
      <w:r w:rsidR="007C1958">
        <w:rPr>
          <w:rFonts w:eastAsia="Courier New"/>
        </w:rPr>
        <w:t>brak zeszytu,</w:t>
      </w:r>
      <w:r>
        <w:rPr>
          <w:rFonts w:eastAsia="Courier New"/>
        </w:rPr>
        <w:t xml:space="preserve"> brak ćwiczeniówki,  brak gotowości do odpowiedzi ustnej.</w:t>
      </w:r>
    </w:p>
    <w:p w:rsidR="00AC0287" w:rsidRDefault="00AC0287" w:rsidP="00AC0287">
      <w:pPr>
        <w:numPr>
          <w:ilvl w:val="0"/>
          <w:numId w:val="2"/>
        </w:numPr>
        <w:jc w:val="both"/>
        <w:rPr>
          <w:rFonts w:eastAsia="Courier New"/>
        </w:rPr>
      </w:pPr>
      <w:r>
        <w:rPr>
          <w:rFonts w:eastAsia="Courier New"/>
        </w:rPr>
        <w:t>Uczeń nie może zgłosić nieprzygotowania w dniu, w którym jest zapowiedziany sprawdzian lub kartkówka.</w:t>
      </w:r>
    </w:p>
    <w:p w:rsidR="00AC0287" w:rsidRDefault="00AC0287" w:rsidP="00AC0287">
      <w:pPr>
        <w:numPr>
          <w:ilvl w:val="0"/>
          <w:numId w:val="2"/>
        </w:numPr>
        <w:jc w:val="both"/>
        <w:rPr>
          <w:rFonts w:eastAsia="Courier New"/>
        </w:rPr>
      </w:pPr>
      <w:r>
        <w:rPr>
          <w:rFonts w:eastAsia="Courier New"/>
        </w:rPr>
        <w:t xml:space="preserve">Uczeń, który zgłosił przed lekcją nieprzygotowanie jest zwolniony z odpowiedzi ustnej </w:t>
      </w:r>
    </w:p>
    <w:p w:rsidR="00AC0287" w:rsidRDefault="00AC0287" w:rsidP="00AC0287">
      <w:pPr>
        <w:ind w:left="722"/>
        <w:jc w:val="both"/>
        <w:rPr>
          <w:rFonts w:eastAsia="Courier New"/>
        </w:rPr>
      </w:pPr>
      <w:r>
        <w:rPr>
          <w:rFonts w:eastAsia="Courier New"/>
        </w:rPr>
        <w:t>w tym dniu oraz pisania niezapowiedzianej kartkówki. Uczeń jest zobowiązany uzupełnić braki na lekcję następną.</w:t>
      </w:r>
    </w:p>
    <w:p w:rsidR="00AC0287" w:rsidRDefault="00AC0287" w:rsidP="00AC0287">
      <w:pPr>
        <w:numPr>
          <w:ilvl w:val="0"/>
          <w:numId w:val="2"/>
        </w:numPr>
        <w:jc w:val="both"/>
      </w:pPr>
      <w:r>
        <w:rPr>
          <w:rFonts w:eastAsia="Courier New"/>
        </w:rPr>
        <w:t>Uczeń unikający zajęć z przedmiotu (uciekający z l</w:t>
      </w:r>
      <w:r w:rsidR="007C1958">
        <w:rPr>
          <w:rFonts w:eastAsia="Courier New"/>
        </w:rPr>
        <w:t xml:space="preserve">ekcji) może </w:t>
      </w:r>
      <w:r>
        <w:rPr>
          <w:rFonts w:eastAsia="Courier New"/>
        </w:rPr>
        <w:t xml:space="preserve"> być poproszony o odpowiedź w dowolnym czasie wyznaczonym przez nauczyciela. </w:t>
      </w:r>
    </w:p>
    <w:p w:rsidR="00AC0287" w:rsidRDefault="00AC0287" w:rsidP="00AC0287">
      <w:pPr>
        <w:pStyle w:val="Tekstpodstawowy"/>
        <w:numPr>
          <w:ilvl w:val="0"/>
          <w:numId w:val="2"/>
        </w:numPr>
        <w:tabs>
          <w:tab w:val="left" w:pos="907"/>
        </w:tabs>
        <w:ind w:right="0"/>
        <w:rPr>
          <w:sz w:val="24"/>
          <w:szCs w:val="24"/>
        </w:rPr>
      </w:pPr>
      <w:r>
        <w:rPr>
          <w:sz w:val="24"/>
          <w:szCs w:val="24"/>
        </w:rPr>
        <w:t xml:space="preserve">Nieobecność w szkole nie zwalnia ucznia z obowiązku uzupełnienia wiadomości, które nauczyciel ma prawo skontrolować na najbliższej jednostce lekcyjnej lub </w:t>
      </w:r>
    </w:p>
    <w:p w:rsidR="00AC0287" w:rsidRDefault="00AC0287" w:rsidP="00AC0287">
      <w:pPr>
        <w:pStyle w:val="Tekstpodstawowy"/>
        <w:tabs>
          <w:tab w:val="left" w:pos="907"/>
        </w:tabs>
        <w:ind w:left="722" w:right="0"/>
        <w:rPr>
          <w:sz w:val="24"/>
        </w:rPr>
      </w:pPr>
      <w:r>
        <w:rPr>
          <w:sz w:val="24"/>
          <w:szCs w:val="24"/>
        </w:rPr>
        <w:t>w wyznaczonym dla ucznia terminie.</w:t>
      </w:r>
    </w:p>
    <w:p w:rsidR="00AC0287" w:rsidRDefault="00AC0287" w:rsidP="00AC0287">
      <w:pPr>
        <w:pStyle w:val="Tekstpodstawowy"/>
        <w:numPr>
          <w:ilvl w:val="0"/>
          <w:numId w:val="2"/>
        </w:numPr>
        <w:ind w:right="0"/>
        <w:rPr>
          <w:rFonts w:eastAsia="Courier New"/>
        </w:rPr>
      </w:pPr>
      <w:r>
        <w:rPr>
          <w:sz w:val="24"/>
        </w:rPr>
        <w:t>Po dłuższej usprawiedliwionej nieobecności w szkole (od jednego tygodnia) uczeń ma prawo nie być oceniany na pierwszej  lekcji po zgłoszeniu tego faktu nauczycielowi.</w:t>
      </w:r>
    </w:p>
    <w:p w:rsidR="00AC0287" w:rsidRDefault="00AC0287" w:rsidP="00AC0287">
      <w:pPr>
        <w:jc w:val="both"/>
        <w:rPr>
          <w:rFonts w:eastAsia="Courier New"/>
        </w:rPr>
      </w:pPr>
    </w:p>
    <w:p w:rsidR="00AC0287" w:rsidRDefault="00AC0287" w:rsidP="00AC0287">
      <w:pPr>
        <w:jc w:val="both"/>
        <w:rPr>
          <w:rFonts w:eastAsia="Courier New"/>
        </w:rPr>
      </w:pPr>
      <w:r>
        <w:rPr>
          <w:rFonts w:eastAsia="Courier New"/>
          <w:b/>
          <w:i/>
          <w:sz w:val="28"/>
          <w:szCs w:val="28"/>
        </w:rPr>
        <w:t>Poprawa ocen</w:t>
      </w:r>
    </w:p>
    <w:p w:rsidR="00AC0287" w:rsidRDefault="00AC0287" w:rsidP="00AC0287">
      <w:pPr>
        <w:numPr>
          <w:ilvl w:val="0"/>
          <w:numId w:val="7"/>
        </w:numPr>
        <w:jc w:val="both"/>
        <w:rPr>
          <w:rFonts w:eastAsia="Courier New"/>
        </w:rPr>
      </w:pPr>
      <w:r>
        <w:rPr>
          <w:rFonts w:eastAsia="Courier New"/>
        </w:rPr>
        <w:t>Poprawa oceny jest dobrowolna.</w:t>
      </w:r>
    </w:p>
    <w:p w:rsidR="00AC0287" w:rsidRDefault="00AC0287" w:rsidP="00AC0287">
      <w:pPr>
        <w:numPr>
          <w:ilvl w:val="0"/>
          <w:numId w:val="7"/>
        </w:numPr>
        <w:jc w:val="both"/>
        <w:rPr>
          <w:rFonts w:eastAsia="Courier New"/>
        </w:rPr>
      </w:pPr>
      <w:r>
        <w:rPr>
          <w:rFonts w:eastAsia="Courier New"/>
        </w:rPr>
        <w:t xml:space="preserve">Uczeń może poprawiać ocenę niedostateczną z pracy klasowej w terminie uzgodnionym  </w:t>
      </w:r>
    </w:p>
    <w:p w:rsidR="00AC0287" w:rsidRDefault="00AC0287" w:rsidP="00AC0287">
      <w:pPr>
        <w:ind w:left="722"/>
        <w:jc w:val="both"/>
        <w:rPr>
          <w:rFonts w:eastAsia="Courier New"/>
        </w:rPr>
      </w:pPr>
      <w:r>
        <w:rPr>
          <w:rFonts w:eastAsia="Courier New"/>
        </w:rPr>
        <w:t>z nauczycielem.</w:t>
      </w:r>
    </w:p>
    <w:p w:rsidR="00AC0287" w:rsidRDefault="00AC0287" w:rsidP="00AC0287">
      <w:pPr>
        <w:numPr>
          <w:ilvl w:val="0"/>
          <w:numId w:val="7"/>
        </w:numPr>
        <w:jc w:val="both"/>
        <w:rPr>
          <w:rFonts w:eastAsia="Courier New"/>
        </w:rPr>
      </w:pPr>
      <w:r>
        <w:rPr>
          <w:rFonts w:eastAsia="Courier New"/>
        </w:rPr>
        <w:t>Poprawa musi nastąpić w terminie do dwóch  tygodni od czasu oddania sprawdzianu.</w:t>
      </w:r>
    </w:p>
    <w:p w:rsidR="00AC0287" w:rsidRDefault="00AC0287" w:rsidP="00AC0287">
      <w:pPr>
        <w:numPr>
          <w:ilvl w:val="0"/>
          <w:numId w:val="7"/>
        </w:numPr>
        <w:jc w:val="both"/>
        <w:rPr>
          <w:rFonts w:eastAsia="Courier New"/>
        </w:rPr>
      </w:pPr>
      <w:r>
        <w:rPr>
          <w:rFonts w:eastAsia="Courier New"/>
        </w:rPr>
        <w:t>Uczeń może poprawiać ocenę tylko jeden raz, ocena z poprawy jest wpisana do dziennika lekcyjnego obok oceny niedostatecznej.</w:t>
      </w:r>
    </w:p>
    <w:p w:rsidR="00AC0287" w:rsidRDefault="00AC0287" w:rsidP="00AC0287">
      <w:pPr>
        <w:numPr>
          <w:ilvl w:val="0"/>
          <w:numId w:val="7"/>
        </w:numPr>
        <w:jc w:val="both"/>
      </w:pPr>
      <w:r>
        <w:rPr>
          <w:rFonts w:eastAsia="Courier New"/>
        </w:rPr>
        <w:t>W sytuacjach wyjątkowych uczeń może na swoją prośbę i po wyrażeniu zgody przez nauczyciela poprawiać ocenę dopuszczającą lub dostateczną.</w:t>
      </w:r>
    </w:p>
    <w:p w:rsidR="00AC0287" w:rsidRDefault="00AC0287" w:rsidP="00AC0287">
      <w:pPr>
        <w:numPr>
          <w:ilvl w:val="0"/>
          <w:numId w:val="7"/>
        </w:numPr>
        <w:jc w:val="both"/>
      </w:pPr>
      <w:r>
        <w:t xml:space="preserve">Poprawą uzyskanej oceny niedostatecznej z kartkówki jest poprawnie napisana sprawdzian </w:t>
      </w:r>
    </w:p>
    <w:p w:rsidR="00AC0287" w:rsidRDefault="00AC0287" w:rsidP="00AC0287">
      <w:pPr>
        <w:ind w:left="722"/>
        <w:jc w:val="both"/>
      </w:pPr>
      <w:r>
        <w:t>z zakresu tego materiału.</w:t>
      </w:r>
    </w:p>
    <w:p w:rsidR="00AC0287" w:rsidRDefault="00AC0287" w:rsidP="00AC0287">
      <w:pPr>
        <w:numPr>
          <w:ilvl w:val="0"/>
          <w:numId w:val="7"/>
        </w:numPr>
        <w:jc w:val="both"/>
      </w:pPr>
      <w:r>
        <w:t>Oceny niedostateczne uzyskane z odpowiedzi ustnych i prac domowych uczeń może poprawiać otrzymując pozytywne oceny z nastę</w:t>
      </w:r>
      <w:r w:rsidR="007C1958">
        <w:t xml:space="preserve">pnych sprawdzanych </w:t>
      </w:r>
      <w:r>
        <w:t xml:space="preserve"> </w:t>
      </w:r>
      <w:r>
        <w:br/>
        <w:t xml:space="preserve">i odpowiedzi ustnych. </w:t>
      </w:r>
    </w:p>
    <w:p w:rsidR="00AC0287" w:rsidRDefault="00AC0287" w:rsidP="00AC0287">
      <w:pPr>
        <w:numPr>
          <w:ilvl w:val="0"/>
          <w:numId w:val="7"/>
        </w:numPr>
        <w:jc w:val="both"/>
      </w:pPr>
      <w:r>
        <w:t>Szczególne przypadki dotyczące poprawy ocen zgłaszane przez ucznia mogą być rozpatrywane indywidualnie przez nauczyciela.</w:t>
      </w:r>
    </w:p>
    <w:p w:rsidR="00AC0287" w:rsidRDefault="00AC0287" w:rsidP="00AC0287">
      <w:pPr>
        <w:jc w:val="both"/>
      </w:pPr>
    </w:p>
    <w:p w:rsidR="00AC0287" w:rsidRDefault="00AC0287" w:rsidP="00AC0287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Uwagi końcowe</w:t>
      </w:r>
    </w:p>
    <w:p w:rsidR="0005432E" w:rsidRPr="009F0F77" w:rsidRDefault="0005432E" w:rsidP="0005432E">
      <w:pPr>
        <w:pStyle w:val="Tekstpodstawowy"/>
        <w:numPr>
          <w:ilvl w:val="0"/>
          <w:numId w:val="11"/>
        </w:numPr>
        <w:tabs>
          <w:tab w:val="num" w:pos="2160"/>
        </w:tabs>
        <w:suppressAutoHyphens w:val="0"/>
        <w:ind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Prace pisemne oceniane są według następującej skali: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0-</w:t>
      </w:r>
      <w:r>
        <w:rPr>
          <w:bCs/>
          <w:sz w:val="24"/>
          <w:szCs w:val="24"/>
        </w:rPr>
        <w:t>30</w:t>
      </w:r>
      <w:r w:rsidRPr="009F0F77">
        <w:rPr>
          <w:bCs/>
          <w:sz w:val="24"/>
          <w:szCs w:val="24"/>
        </w:rPr>
        <w:t>% - niedostateczny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1</w:t>
      </w:r>
      <w:r w:rsidRPr="009F0F77">
        <w:rPr>
          <w:bCs/>
          <w:sz w:val="24"/>
          <w:szCs w:val="24"/>
        </w:rPr>
        <w:t>%-</w:t>
      </w:r>
      <w:r>
        <w:rPr>
          <w:bCs/>
          <w:sz w:val="24"/>
          <w:szCs w:val="24"/>
        </w:rPr>
        <w:t>49</w:t>
      </w:r>
      <w:r w:rsidRPr="009F0F77">
        <w:rPr>
          <w:bCs/>
          <w:sz w:val="24"/>
          <w:szCs w:val="24"/>
        </w:rPr>
        <w:t>% - dopuszczający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0</w:t>
      </w:r>
      <w:r w:rsidRPr="009F0F77">
        <w:rPr>
          <w:bCs/>
          <w:sz w:val="24"/>
          <w:szCs w:val="24"/>
        </w:rPr>
        <w:t>%-7</w:t>
      </w:r>
      <w:r>
        <w:rPr>
          <w:bCs/>
          <w:sz w:val="24"/>
          <w:szCs w:val="24"/>
        </w:rPr>
        <w:t>4</w:t>
      </w:r>
      <w:r w:rsidRPr="009F0F77">
        <w:rPr>
          <w:bCs/>
          <w:sz w:val="24"/>
          <w:szCs w:val="24"/>
        </w:rPr>
        <w:t>% - dostateczny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7</w:t>
      </w:r>
      <w:r>
        <w:rPr>
          <w:bCs/>
          <w:sz w:val="24"/>
          <w:szCs w:val="24"/>
        </w:rPr>
        <w:t>5</w:t>
      </w:r>
      <w:r w:rsidRPr="009F0F77">
        <w:rPr>
          <w:bCs/>
          <w:sz w:val="24"/>
          <w:szCs w:val="24"/>
        </w:rPr>
        <w:t>%-90% - dobry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91%-</w:t>
      </w:r>
      <w:r>
        <w:rPr>
          <w:bCs/>
          <w:sz w:val="24"/>
          <w:szCs w:val="24"/>
        </w:rPr>
        <w:t>99</w:t>
      </w:r>
      <w:r w:rsidRPr="009F0F77">
        <w:rPr>
          <w:bCs/>
          <w:sz w:val="24"/>
          <w:szCs w:val="24"/>
        </w:rPr>
        <w:t>% - bardzo dobry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100% - celujący</w:t>
      </w:r>
    </w:p>
    <w:p w:rsidR="0005432E" w:rsidRDefault="0005432E" w:rsidP="00AC0287">
      <w:pPr>
        <w:jc w:val="both"/>
      </w:pPr>
    </w:p>
    <w:p w:rsidR="00AC0287" w:rsidRDefault="00AC0287" w:rsidP="00AC0287">
      <w:pPr>
        <w:pStyle w:val="Tekstpodstawowy"/>
        <w:numPr>
          <w:ilvl w:val="0"/>
          <w:numId w:val="8"/>
        </w:numPr>
        <w:tabs>
          <w:tab w:val="left" w:pos="2160"/>
        </w:tabs>
        <w:ind w:right="0"/>
        <w:rPr>
          <w:sz w:val="24"/>
          <w:szCs w:val="24"/>
        </w:rPr>
      </w:pPr>
      <w:r>
        <w:rPr>
          <w:sz w:val="24"/>
          <w:szCs w:val="24"/>
        </w:rPr>
        <w:lastRenderedPageBreak/>
        <w:t>Ocenianiu ucznia towarzyszy komentarz słowny w celu wyeliminowania wszelkich niejasności i ukazaniu, co uczeń umie i co powinien uzupełnić.</w:t>
      </w:r>
    </w:p>
    <w:p w:rsidR="00AC0287" w:rsidRDefault="00AC0287" w:rsidP="00AC0287">
      <w:pPr>
        <w:pStyle w:val="Tekstpodstawowy"/>
        <w:numPr>
          <w:ilvl w:val="0"/>
          <w:numId w:val="8"/>
        </w:numPr>
        <w:tabs>
          <w:tab w:val="left" w:pos="2160"/>
        </w:tabs>
        <w:ind w:right="0"/>
        <w:rPr>
          <w:rFonts w:eastAsia="Courier New"/>
        </w:rPr>
      </w:pPr>
      <w:r>
        <w:rPr>
          <w:sz w:val="24"/>
          <w:szCs w:val="24"/>
        </w:rPr>
        <w:t>Nauczyciel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zachęca uczniów do dokonywania samooceny posiadanej wiedzy i umiejętności.</w:t>
      </w:r>
    </w:p>
    <w:p w:rsidR="00AC0287" w:rsidRDefault="00AC0287" w:rsidP="00AC0287">
      <w:pPr>
        <w:numPr>
          <w:ilvl w:val="0"/>
          <w:numId w:val="8"/>
        </w:numPr>
        <w:jc w:val="both"/>
        <w:rPr>
          <w:rFonts w:eastAsia="Courier New"/>
        </w:rPr>
      </w:pPr>
      <w:r>
        <w:rPr>
          <w:rFonts w:eastAsia="Courier New"/>
        </w:rPr>
        <w:t>Końcowa ocena nie jest średnią arytmetyczną ocen cząstkowych, tylko jest wynikiem systematycznej pracy ucznia.</w:t>
      </w:r>
    </w:p>
    <w:p w:rsidR="00AC0287" w:rsidRDefault="00AC0287" w:rsidP="00AC0287">
      <w:pPr>
        <w:numPr>
          <w:ilvl w:val="0"/>
          <w:numId w:val="8"/>
        </w:numPr>
        <w:jc w:val="both"/>
        <w:rPr>
          <w:rFonts w:eastAsia="Courier New"/>
        </w:rPr>
      </w:pPr>
      <w:r>
        <w:rPr>
          <w:rFonts w:eastAsia="Courier New"/>
        </w:rPr>
        <w:t>Przy ustaleniu oceny semestralnej lub końcowo</w:t>
      </w:r>
      <w:r w:rsidR="00FF71DD">
        <w:rPr>
          <w:rFonts w:eastAsia="Courier New"/>
        </w:rPr>
        <w:t xml:space="preserve"> </w:t>
      </w:r>
      <w:r>
        <w:rPr>
          <w:rFonts w:eastAsia="Courier New"/>
        </w:rPr>
        <w:t>rocznej największą rolę odgrywają oceny ze sprawdzianów, a następnie kartkówek, odpowiedzi ustnych i inne.</w:t>
      </w:r>
    </w:p>
    <w:p w:rsidR="00AC0287" w:rsidRDefault="00AC0287" w:rsidP="00AC0287">
      <w:pPr>
        <w:numPr>
          <w:ilvl w:val="0"/>
          <w:numId w:val="8"/>
        </w:numPr>
        <w:jc w:val="both"/>
      </w:pPr>
      <w:r>
        <w:rPr>
          <w:rFonts w:eastAsia="Courier New"/>
        </w:rPr>
        <w:t>Nie przewiduje się możliwości poprawy ocen z wszelkich form pracy ustalonych</w:t>
      </w:r>
      <w:r>
        <w:rPr>
          <w:rFonts w:eastAsia="Courier New"/>
        </w:rPr>
        <w:br/>
        <w:t>z uczniami, jeżeli uczeń notorycznie opuszcza zajęcia lekcyjne i wykazuje lekceważący stosunek do przedmiotu.</w:t>
      </w:r>
    </w:p>
    <w:p w:rsidR="00AC0287" w:rsidRDefault="00AC0287" w:rsidP="00AC0287">
      <w:pPr>
        <w:pStyle w:val="Tekstpodstawowy"/>
        <w:numPr>
          <w:ilvl w:val="0"/>
          <w:numId w:val="8"/>
        </w:numPr>
        <w:ind w:right="0"/>
        <w:rPr>
          <w:sz w:val="24"/>
        </w:rPr>
      </w:pPr>
      <w:r>
        <w:rPr>
          <w:sz w:val="24"/>
        </w:rPr>
        <w:t>Przy ocenianiu nauczyciel uwzględnia możliwości intelektualne ucznia.</w:t>
      </w:r>
    </w:p>
    <w:p w:rsidR="00AC0287" w:rsidRDefault="00AC0287" w:rsidP="00AC0287">
      <w:pPr>
        <w:pStyle w:val="Tekstpodstawowy"/>
        <w:numPr>
          <w:ilvl w:val="0"/>
          <w:numId w:val="8"/>
        </w:numPr>
        <w:ind w:right="0"/>
        <w:rPr>
          <w:sz w:val="24"/>
          <w:szCs w:val="24"/>
        </w:rPr>
      </w:pPr>
      <w:r>
        <w:rPr>
          <w:sz w:val="24"/>
        </w:rPr>
        <w:t>Nauczyciel jest zobowiązany na podstawie pisemnej opinii poradni psychologiczno-pedagogicznej obniżyć wymagania edukacyjne w stosunku do ucznia, u którego stwierdzono deficyty rozwojowe.</w:t>
      </w:r>
    </w:p>
    <w:p w:rsidR="00AC0287" w:rsidRDefault="00AC0287" w:rsidP="00AC0287">
      <w:pPr>
        <w:pStyle w:val="Tekstpodstawowy"/>
        <w:numPr>
          <w:ilvl w:val="0"/>
          <w:numId w:val="8"/>
        </w:numPr>
        <w:ind w:right="0"/>
        <w:rPr>
          <w:sz w:val="24"/>
          <w:szCs w:val="24"/>
        </w:rPr>
      </w:pPr>
      <w:r>
        <w:rPr>
          <w:sz w:val="24"/>
          <w:szCs w:val="24"/>
        </w:rPr>
        <w:t xml:space="preserve">Szczegółowe informacje: o aktualnym stanie rozwoju i postępów w nauce, występujących trudnościach dydaktyczno-wychowawczych, uzdolnieniach ucznia, dotyczące wskazówek pracy z uczniem itd. udziela nauczyciel poprzez bieżącą informację za pośrednictwem wychowawcy klasy, podczas indywidualnych rozmów z rodzicami w dniu zebrania lub   </w:t>
      </w:r>
    </w:p>
    <w:p w:rsidR="00AC0287" w:rsidRDefault="00AC0287" w:rsidP="00AC0287">
      <w:pPr>
        <w:pStyle w:val="Tekstpodstawowy"/>
        <w:ind w:left="722" w:right="0"/>
        <w:rPr>
          <w:sz w:val="24"/>
          <w:szCs w:val="24"/>
        </w:rPr>
      </w:pPr>
      <w:r>
        <w:rPr>
          <w:sz w:val="24"/>
          <w:szCs w:val="24"/>
        </w:rPr>
        <w:t xml:space="preserve">w czasie konsultacji. </w:t>
      </w:r>
    </w:p>
    <w:p w:rsidR="00AC0287" w:rsidRDefault="00AC0287" w:rsidP="00AC0287">
      <w:pPr>
        <w:pStyle w:val="Tekstpodstawowy"/>
        <w:numPr>
          <w:ilvl w:val="0"/>
          <w:numId w:val="9"/>
        </w:numPr>
        <w:ind w:right="0"/>
        <w:rPr>
          <w:sz w:val="24"/>
          <w:szCs w:val="24"/>
        </w:rPr>
      </w:pPr>
      <w:r>
        <w:rPr>
          <w:sz w:val="24"/>
          <w:szCs w:val="24"/>
        </w:rPr>
        <w:t xml:space="preserve">Nauczyciel informuje wychowawcę klasy (w zależności od sytuacji – dyrektora szkoły): </w:t>
      </w:r>
    </w:p>
    <w:p w:rsidR="00AC0287" w:rsidRDefault="00AC0287" w:rsidP="00AC0287">
      <w:pPr>
        <w:pStyle w:val="Tekstpodstawowy"/>
        <w:ind w:left="720" w:right="0"/>
        <w:rPr>
          <w:sz w:val="24"/>
          <w:szCs w:val="24"/>
        </w:rPr>
      </w:pPr>
      <w:r>
        <w:rPr>
          <w:sz w:val="24"/>
          <w:szCs w:val="24"/>
        </w:rPr>
        <w:t xml:space="preserve">o aktualnych osiągnięciach ucznia; </w:t>
      </w:r>
      <w:r>
        <w:rPr>
          <w:color w:val="000000"/>
          <w:sz w:val="24"/>
          <w:szCs w:val="24"/>
          <w:lang w:eastAsia="ar-SA"/>
        </w:rPr>
        <w:t xml:space="preserve">o sytuacjach wymagających jego zdaniem interwencji; </w:t>
      </w:r>
    </w:p>
    <w:p w:rsidR="00AC0287" w:rsidRDefault="00AC0287" w:rsidP="00AC0287">
      <w:pPr>
        <w:pStyle w:val="Tekstpodstawowy"/>
        <w:ind w:left="720" w:right="0"/>
        <w:rPr>
          <w:sz w:val="24"/>
          <w:szCs w:val="24"/>
          <w:lang w:eastAsia="ar-SA"/>
        </w:rPr>
      </w:pPr>
      <w:r>
        <w:rPr>
          <w:sz w:val="24"/>
          <w:szCs w:val="24"/>
        </w:rPr>
        <w:t>w przypadku powtarzających się niepowodzeń szkolnych nauczyciel we współpracy z wychowawcą, pedagogiem szkolnym (ewentualnie z dyrektorem szkoły i rodzicami ustala przyczynę niepowodzeń i sposób ich przezwyciężenia (</w:t>
      </w:r>
      <w:r>
        <w:rPr>
          <w:sz w:val="24"/>
          <w:szCs w:val="24"/>
          <w:lang w:eastAsia="ar-SA"/>
        </w:rPr>
        <w:t>pomoc koleżeńska, pomoc nauczyciela przedmiotu, współpraca z rodzicami, współpraca z poradnią psychologiczno- pedagogiczną).</w:t>
      </w:r>
    </w:p>
    <w:p w:rsidR="00FF71DD" w:rsidRDefault="00FF71DD" w:rsidP="00FF71DD">
      <w:pPr>
        <w:pStyle w:val="Tekstpodstawowy"/>
        <w:ind w:right="0"/>
        <w:rPr>
          <w:sz w:val="24"/>
        </w:rPr>
      </w:pPr>
      <w:r>
        <w:rPr>
          <w:sz w:val="24"/>
          <w:szCs w:val="24"/>
          <w:lang w:eastAsia="ar-SA"/>
        </w:rPr>
        <w:t xml:space="preserve">    </w:t>
      </w:r>
    </w:p>
    <w:p w:rsidR="00AC0287" w:rsidRDefault="00AC0287" w:rsidP="00AC0287">
      <w:pPr>
        <w:pStyle w:val="Tekstpodstawowy"/>
        <w:numPr>
          <w:ilvl w:val="0"/>
          <w:numId w:val="8"/>
        </w:numPr>
        <w:ind w:right="0"/>
        <w:rPr>
          <w:rFonts w:eastAsia="Courier New"/>
        </w:rPr>
      </w:pPr>
      <w:r>
        <w:rPr>
          <w:sz w:val="24"/>
        </w:rPr>
        <w:t>Na koniec semestru nie przewiduje się dodatkowych sprawdzianów zaliczeniowych.</w:t>
      </w:r>
    </w:p>
    <w:p w:rsidR="00AC0287" w:rsidRDefault="00AC0287" w:rsidP="00AC0287">
      <w:pPr>
        <w:ind w:left="722"/>
        <w:jc w:val="both"/>
        <w:rPr>
          <w:rFonts w:eastAsia="Courier New"/>
        </w:rPr>
      </w:pPr>
    </w:p>
    <w:p w:rsidR="00AC0287" w:rsidRDefault="00AC0287" w:rsidP="00AC0287">
      <w:pPr>
        <w:ind w:left="722"/>
        <w:jc w:val="both"/>
        <w:rPr>
          <w:rFonts w:eastAsia="Courier New"/>
        </w:rPr>
      </w:pPr>
    </w:p>
    <w:p w:rsidR="00AC0287" w:rsidRDefault="00AC0287" w:rsidP="00AC0287">
      <w:pPr>
        <w:ind w:left="722"/>
        <w:jc w:val="both"/>
      </w:pPr>
    </w:p>
    <w:p w:rsidR="00CD2904" w:rsidRDefault="00CD2904"/>
    <w:sectPr w:rsidR="00CD2904" w:rsidSect="00737E99">
      <w:pgSz w:w="11906" w:h="16838"/>
      <w:pgMar w:top="1191" w:right="1077" w:bottom="1191" w:left="1077" w:header="708" w:footer="708" w:gutter="0"/>
      <w:cols w:space="708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1082"/>
        </w:tabs>
        <w:ind w:left="1082" w:hanging="362"/>
      </w:pPr>
      <w:rPr>
        <w:rFonts w:ascii="OpenSymbol" w:hAnsi="OpenSymbol"/>
      </w:rPr>
    </w:lvl>
    <w:lvl w:ilvl="1">
      <w:start w:val="1"/>
      <w:numFmt w:val="bullet"/>
      <w:lvlText w:val="-"/>
      <w:lvlJc w:val="left"/>
      <w:pPr>
        <w:tabs>
          <w:tab w:val="num" w:pos="1802"/>
        </w:tabs>
        <w:ind w:left="1802" w:hanging="362"/>
      </w:pPr>
      <w:rPr>
        <w:rFonts w:ascii="OpenSymbol" w:hAnsi="Open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3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4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5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Num7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8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Num9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Num1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40618FB"/>
    <w:multiLevelType w:val="hybridMultilevel"/>
    <w:tmpl w:val="30A2321C"/>
    <w:lvl w:ilvl="0" w:tplc="6FC0A0AE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AC0287"/>
    <w:rsid w:val="0005432E"/>
    <w:rsid w:val="002026B4"/>
    <w:rsid w:val="004132EC"/>
    <w:rsid w:val="00416846"/>
    <w:rsid w:val="00554D63"/>
    <w:rsid w:val="00737E99"/>
    <w:rsid w:val="00751A8D"/>
    <w:rsid w:val="007C1958"/>
    <w:rsid w:val="008C3371"/>
    <w:rsid w:val="00AC0287"/>
    <w:rsid w:val="00AD16D9"/>
    <w:rsid w:val="00CD2904"/>
    <w:rsid w:val="00E05234"/>
    <w:rsid w:val="00F50D63"/>
    <w:rsid w:val="00FF7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028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C0287"/>
    <w:pPr>
      <w:ind w:right="992"/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C0287"/>
    <w:rPr>
      <w:rFonts w:ascii="Times New Roman" w:eastAsia="Times New Roman" w:hAnsi="Times New Roman" w:cs="Times New Roman"/>
      <w:kern w:val="1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</dc:creator>
  <cp:lastModifiedBy>EURO</cp:lastModifiedBy>
  <cp:revision>2</cp:revision>
  <dcterms:created xsi:type="dcterms:W3CDTF">2026-08-30T14:10:00Z</dcterms:created>
  <dcterms:modified xsi:type="dcterms:W3CDTF">2026-08-30T14:10:00Z</dcterms:modified>
</cp:coreProperties>
</file>